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B6A3" w14:textId="376EA454" w:rsidR="0062592D" w:rsidRDefault="0062592D">
      <w:r w:rsidRPr="0062592D">
        <w:drawing>
          <wp:inline distT="0" distB="0" distL="0" distR="0" wp14:anchorId="66021556" wp14:editId="5E287EE0">
            <wp:extent cx="6810375" cy="4827473"/>
            <wp:effectExtent l="0" t="0" r="0" b="0"/>
            <wp:docPr id="621785151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785151" name="Picture 1" descr="A close-up of a documen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5211" cy="483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80036" w14:textId="77777777" w:rsidR="0062592D" w:rsidRDefault="0062592D"/>
    <w:p w14:paraId="4978196A" w14:textId="7F6B72E2" w:rsidR="0062592D" w:rsidRDefault="0062592D">
      <w:r w:rsidRPr="0062592D">
        <w:drawing>
          <wp:inline distT="0" distB="0" distL="0" distR="0" wp14:anchorId="58234E4C" wp14:editId="0B83556A">
            <wp:extent cx="6819900" cy="4558437"/>
            <wp:effectExtent l="0" t="0" r="0" b="0"/>
            <wp:docPr id="5593643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64371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5591" cy="45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592D" w:rsidSect="0062592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92D"/>
    <w:rsid w:val="0062592D"/>
    <w:rsid w:val="00D9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736A"/>
  <w15:chartTrackingRefBased/>
  <w15:docId w15:val="{4FF5B069-273C-45A8-ABC3-F9576442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9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9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9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9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9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9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9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9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9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9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9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Dalrymple</dc:creator>
  <cp:keywords/>
  <dc:description/>
  <cp:lastModifiedBy>Fiona Dalrymple</cp:lastModifiedBy>
  <cp:revision>1</cp:revision>
  <dcterms:created xsi:type="dcterms:W3CDTF">2025-10-23T14:36:00Z</dcterms:created>
  <dcterms:modified xsi:type="dcterms:W3CDTF">2025-10-23T14:39:00Z</dcterms:modified>
</cp:coreProperties>
</file>